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9B3981" w14:textId="77777777" w:rsidR="007E4439" w:rsidRDefault="007E4439">
      <w:pPr>
        <w:tabs>
          <w:tab w:val="left" w:pos="-1440"/>
          <w:tab w:val="left" w:pos="-720"/>
          <w:tab w:val="left" w:pos="2127"/>
        </w:tabs>
        <w:rPr>
          <w:rFonts w:ascii="Arial" w:hAnsi="Arial" w:cs="Arial"/>
          <w:b/>
          <w:spacing w:val="-3"/>
          <w:sz w:val="24"/>
        </w:rPr>
      </w:pPr>
    </w:p>
    <w:p w14:paraId="7DF9D157" w14:textId="77777777" w:rsidR="007E4439" w:rsidRDefault="007E4439">
      <w:pPr>
        <w:tabs>
          <w:tab w:val="left" w:pos="-1440"/>
          <w:tab w:val="left" w:pos="-720"/>
          <w:tab w:val="left" w:pos="2127"/>
        </w:tabs>
        <w:jc w:val="center"/>
        <w:rPr>
          <w:rFonts w:ascii="Arial" w:hAnsi="Arial" w:cs="Arial"/>
          <w:b/>
          <w:spacing w:val="-3"/>
          <w:sz w:val="24"/>
        </w:rPr>
      </w:pPr>
    </w:p>
    <w:tbl>
      <w:tblPr>
        <w:tblW w:w="0" w:type="auto"/>
        <w:tblInd w:w="-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7"/>
      </w:tblGrid>
      <w:tr w:rsidR="007E4439" w:rsidRPr="008B7EB6" w14:paraId="7DD1C68D" w14:textId="77777777">
        <w:trPr>
          <w:trHeight w:val="530"/>
        </w:trPr>
        <w:tc>
          <w:tcPr>
            <w:tcW w:w="1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3E101BF" w14:textId="77777777" w:rsidR="007E4439" w:rsidRPr="008B7EB6" w:rsidRDefault="007E4439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70C0"/>
                <w:spacing w:val="-3"/>
                <w:sz w:val="24"/>
              </w:rPr>
            </w:pPr>
          </w:p>
          <w:p w14:paraId="1A0CE211" w14:textId="77777777" w:rsidR="005B6801" w:rsidRDefault="005B6801" w:rsidP="005B6801">
            <w:pPr>
              <w:autoSpaceDE w:val="0"/>
              <w:jc w:val="center"/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</w:pPr>
            <w:r w:rsidRPr="00F34245"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  <w:t>Candidatur</w:t>
            </w:r>
            <w:r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  <w:t xml:space="preserve">a </w:t>
            </w:r>
            <w:r w:rsidRPr="00065545">
              <w:rPr>
                <w:rFonts w:ascii="Arial" w:hAnsi="Arial" w:cs="Arial"/>
                <w:b/>
                <w:color w:val="0070C0"/>
                <w:spacing w:val="-3"/>
                <w:sz w:val="40"/>
                <w:szCs w:val="40"/>
              </w:rPr>
              <w:t>col·lectiva</w:t>
            </w:r>
            <w:r w:rsidRPr="00F34245"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  <w:t xml:space="preserve"> sector C</w:t>
            </w:r>
            <w:r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  <w:t xml:space="preserve"> (Estudiants)</w:t>
            </w:r>
          </w:p>
          <w:p w14:paraId="7B496C61" w14:textId="5758486B" w:rsidR="005B6801" w:rsidRPr="004C411B" w:rsidRDefault="00A80305" w:rsidP="005B6801">
            <w:pPr>
              <w:autoSpaceDE w:val="0"/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</w:pPr>
            <w:r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  <w:t>Grau:</w:t>
            </w:r>
            <w:r w:rsidR="005B6801" w:rsidRPr="00F34245">
              <w:rPr>
                <w:rFonts w:ascii="Arial" w:hAnsi="Arial" w:cs="Arial"/>
                <w:b/>
                <w:color w:val="0070C0"/>
                <w:spacing w:val="-3"/>
                <w:sz w:val="32"/>
                <w:szCs w:val="32"/>
              </w:rPr>
              <w:br/>
            </w:r>
            <w:r w:rsidR="003E1C1F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Em presento </w:t>
            </w:r>
            <w:r w:rsidR="003A606D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>al Consell</w:t>
            </w:r>
            <w:r w:rsidR="004C34E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de Centre</w:t>
            </w:r>
            <w:r w:rsidR="005B6801" w:rsidRPr="004C411B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</w:t>
            </w:r>
            <w:r w:rsidR="00A37A7E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:  SI  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sym w:font="Webdings" w:char="F063"/>
            </w:r>
            <w:r w:rsidR="00A37A7E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-   NO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sym w:font="Webdings" w:char="F063"/>
            </w:r>
          </w:p>
          <w:p w14:paraId="4ACFCD02" w14:textId="543439AB" w:rsidR="005B6801" w:rsidRPr="004C411B" w:rsidRDefault="003E1C1F" w:rsidP="005B6801">
            <w:pPr>
              <w:autoSpaceDE w:val="0"/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>Em presento a</w:t>
            </w:r>
            <w:r w:rsidR="007C4BDC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>l Consell d’Unitat Docent</w:t>
            </w:r>
            <w:r>
              <w:rPr>
                <w:rFonts w:ascii="Arial" w:hAnsi="Arial" w:cs="Arial"/>
                <w:color w:val="0070C0"/>
                <w:sz w:val="24"/>
                <w:szCs w:val="24"/>
                <w:lang w:eastAsia="ca-ES"/>
              </w:rPr>
              <w:t xml:space="preserve"> “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</w:t>
            </w:r>
            <w:r w:rsidRPr="003E1C1F">
              <w:rPr>
                <w:rFonts w:ascii="Arial" w:hAnsi="Arial" w:cs="Arial"/>
                <w:sz w:val="24"/>
                <w:szCs w:val="24"/>
                <w:lang w:eastAsia="ca-ES"/>
              </w:rPr>
              <w:t>nom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     </w:t>
            </w:r>
            <w:r w:rsidR="007C4BDC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                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</w:t>
            </w:r>
            <w:r>
              <w:rPr>
                <w:rFonts w:ascii="Arial" w:hAnsi="Arial" w:cs="Arial"/>
                <w:color w:val="0070C0"/>
                <w:sz w:val="24"/>
                <w:szCs w:val="24"/>
                <w:lang w:eastAsia="ca-ES"/>
              </w:rPr>
              <w:t>”</w:t>
            </w:r>
            <w:r w:rsidR="00D13C8B">
              <w:rPr>
                <w:rFonts w:ascii="Arial" w:hAnsi="Arial" w:cs="Arial"/>
                <w:color w:val="0070C0"/>
                <w:sz w:val="24"/>
                <w:szCs w:val="24"/>
                <w:lang w:eastAsia="ca-ES"/>
              </w:rPr>
              <w:t>...................</w:t>
            </w:r>
            <w:r>
              <w:rPr>
                <w:rFonts w:ascii="Arial" w:hAnsi="Arial" w:cs="Arial"/>
                <w:color w:val="0070C0"/>
                <w:sz w:val="24"/>
                <w:szCs w:val="24"/>
                <w:lang w:eastAsia="ca-ES"/>
              </w:rPr>
              <w:t>..........</w:t>
            </w:r>
            <w:r w:rsidR="005B6801" w:rsidRPr="004C411B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</w:t>
            </w:r>
            <w:r w:rsidR="00A37A7E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>:  SI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sym w:font="Webdings" w:char="F063"/>
            </w:r>
            <w:r w:rsidR="00A37A7E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 -  NO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t xml:space="preserve">  </w:t>
            </w:r>
            <w:r w:rsidR="009D4312">
              <w:rPr>
                <w:rFonts w:ascii="Arial" w:hAnsi="Arial" w:cs="Arial"/>
                <w:b/>
                <w:color w:val="0070C0"/>
                <w:sz w:val="24"/>
                <w:szCs w:val="24"/>
                <w:lang w:eastAsia="ca-ES"/>
              </w:rPr>
              <w:sym w:font="Webdings" w:char="F063"/>
            </w:r>
          </w:p>
          <w:p w14:paraId="20F8A4AA" w14:textId="77777777" w:rsidR="007E4439" w:rsidRPr="008B7EB6" w:rsidRDefault="007E4439" w:rsidP="005B6801">
            <w:pPr>
              <w:autoSpaceDE w:val="0"/>
              <w:jc w:val="center"/>
              <w:rPr>
                <w:rFonts w:ascii="Arial" w:hAnsi="Arial" w:cs="Arial"/>
                <w:b/>
                <w:color w:val="0070C0"/>
                <w:spacing w:val="-3"/>
                <w:sz w:val="24"/>
              </w:rPr>
            </w:pPr>
          </w:p>
        </w:tc>
      </w:tr>
    </w:tbl>
    <w:p w14:paraId="6879EF4B" w14:textId="77777777" w:rsidR="007E4439" w:rsidRDefault="007E4439">
      <w:pPr>
        <w:tabs>
          <w:tab w:val="left" w:pos="-1440"/>
          <w:tab w:val="left" w:pos="-720"/>
          <w:tab w:val="left" w:pos="2127"/>
        </w:tabs>
        <w:rPr>
          <w:rFonts w:ascii="Arial" w:hAnsi="Arial" w:cs="Arial"/>
          <w:color w:val="993300"/>
          <w:spacing w:val="-3"/>
        </w:rPr>
      </w:pPr>
    </w:p>
    <w:p w14:paraId="28DE001E" w14:textId="77777777" w:rsidR="007E4439" w:rsidRPr="008B7EB6" w:rsidRDefault="00FA247D">
      <w:pPr>
        <w:tabs>
          <w:tab w:val="left" w:pos="-1440"/>
          <w:tab w:val="left" w:pos="-720"/>
          <w:tab w:val="left" w:pos="2127"/>
        </w:tabs>
        <w:rPr>
          <w:color w:val="0070C0"/>
        </w:rPr>
      </w:pPr>
      <w:r>
        <w:rPr>
          <w:rFonts w:ascii="Arial" w:hAnsi="Arial" w:cs="Arial"/>
          <w:color w:val="0070C0"/>
          <w:spacing w:val="-3"/>
        </w:rPr>
        <w:t xml:space="preserve">Marqueu una X on correspongui </w:t>
      </w:r>
      <w:r w:rsidR="004D2F06">
        <w:rPr>
          <w:rFonts w:ascii="Arial" w:hAnsi="Arial" w:cs="Arial"/>
          <w:color w:val="0070C0"/>
          <w:spacing w:val="-3"/>
        </w:rPr>
        <w:t xml:space="preserve">i el nom de la vostra Unitat docent </w:t>
      </w:r>
      <w:r>
        <w:rPr>
          <w:rFonts w:ascii="Arial" w:hAnsi="Arial" w:cs="Arial"/>
          <w:color w:val="0070C0"/>
          <w:spacing w:val="-3"/>
        </w:rPr>
        <w:t>(recordeu que, si escau, us podeu presentar a les dues Juntes)</w:t>
      </w:r>
    </w:p>
    <w:p w14:paraId="67B739A4" w14:textId="77777777" w:rsidR="007E4439" w:rsidRDefault="00CE078F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hAnsi="Arial" w:cs="Arial"/>
          <w:spacing w:val="-3"/>
          <w:lang w:val="es-ES" w:eastAsia="es-ES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BD02DB" wp14:editId="40237C2D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8801100" cy="0"/>
                <wp:effectExtent l="5080" t="5080" r="13970" b="1397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1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CA26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pt" to="693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" strokeweight=".26mm">
                <v:stroke joinstyle="miter" endcap="square"/>
              </v:line>
            </w:pict>
          </mc:Fallback>
        </mc:AlternateContent>
      </w:r>
    </w:p>
    <w:p w14:paraId="7B2B3200" w14:textId="77777777" w:rsidR="007E4439" w:rsidRDefault="007E4439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eastAsia="Arial" w:hAnsi="Arial" w:cs="Arial"/>
          <w:spacing w:val="-3"/>
        </w:rPr>
      </w:pPr>
      <w:r>
        <w:rPr>
          <w:rFonts w:ascii="Arial" w:eastAsia="Arial" w:hAnsi="Arial" w:cs="Arial"/>
          <w:spacing w:val="-3"/>
        </w:rPr>
        <w:t xml:space="preserve">● </w:t>
      </w:r>
      <w:r w:rsidRPr="00065545">
        <w:rPr>
          <w:rFonts w:ascii="Arial" w:hAnsi="Arial" w:cs="Arial"/>
          <w:b/>
          <w:spacing w:val="-3"/>
          <w:sz w:val="28"/>
          <w:szCs w:val="28"/>
        </w:rPr>
        <w:t>Per a formar part de la candidatura cal estar inscrit en el cens definitiu</w:t>
      </w:r>
    </w:p>
    <w:p w14:paraId="432A19A5" w14:textId="61B927CC" w:rsidR="007E4439" w:rsidRPr="00C6788F" w:rsidRDefault="007E4439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eastAsia="Arial" w:hAnsi="Arial" w:cs="Arial"/>
          <w:spacing w:val="-3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>El termini per a presentar candidatur</w:t>
      </w:r>
      <w:r w:rsidR="007B7058">
        <w:rPr>
          <w:rFonts w:ascii="Arial" w:hAnsi="Arial" w:cs="Arial"/>
          <w:b/>
          <w:spacing w:val="-3"/>
        </w:rPr>
        <w:t>es és de</w:t>
      </w:r>
      <w:r w:rsidR="00FA247D">
        <w:rPr>
          <w:rFonts w:ascii="Arial" w:hAnsi="Arial" w:cs="Arial"/>
          <w:b/>
          <w:spacing w:val="-3"/>
        </w:rPr>
        <w:t xml:space="preserve">l </w:t>
      </w:r>
      <w:r w:rsidR="003A0758">
        <w:rPr>
          <w:rFonts w:ascii="Arial" w:hAnsi="Arial" w:cs="Arial"/>
          <w:b/>
          <w:spacing w:val="-3"/>
        </w:rPr>
        <w:t xml:space="preserve">24 </w:t>
      </w:r>
      <w:r w:rsidR="00BC6E50" w:rsidRPr="00C6788F">
        <w:rPr>
          <w:rFonts w:ascii="Arial" w:hAnsi="Arial" w:cs="Arial"/>
          <w:b/>
          <w:spacing w:val="-3"/>
        </w:rPr>
        <w:t>d’octubre</w:t>
      </w:r>
      <w:r w:rsidR="00FA247D" w:rsidRPr="00C6788F">
        <w:rPr>
          <w:rFonts w:ascii="Arial" w:hAnsi="Arial" w:cs="Arial"/>
          <w:b/>
          <w:spacing w:val="-3"/>
        </w:rPr>
        <w:t xml:space="preserve"> </w:t>
      </w:r>
      <w:r w:rsidR="00FE2C5A" w:rsidRPr="00C6788F">
        <w:rPr>
          <w:rFonts w:ascii="Arial" w:hAnsi="Arial" w:cs="Arial"/>
          <w:b/>
          <w:spacing w:val="-3"/>
        </w:rPr>
        <w:t xml:space="preserve">(9:30 h) </w:t>
      </w:r>
      <w:r w:rsidR="00FA247D" w:rsidRPr="00C6788F">
        <w:rPr>
          <w:rFonts w:ascii="Arial" w:hAnsi="Arial" w:cs="Arial"/>
          <w:b/>
          <w:spacing w:val="-3"/>
        </w:rPr>
        <w:t xml:space="preserve">al </w:t>
      </w:r>
      <w:r w:rsidR="003A0758">
        <w:rPr>
          <w:rFonts w:ascii="Arial" w:hAnsi="Arial" w:cs="Arial"/>
          <w:b/>
          <w:spacing w:val="-3"/>
        </w:rPr>
        <w:t>2</w:t>
      </w:r>
      <w:r w:rsidR="005917FC" w:rsidRPr="00C6788F">
        <w:rPr>
          <w:rFonts w:ascii="Arial" w:hAnsi="Arial" w:cs="Arial"/>
          <w:b/>
          <w:spacing w:val="-3"/>
        </w:rPr>
        <w:t xml:space="preserve"> de novembre</w:t>
      </w:r>
      <w:r w:rsidR="00BA6B1F" w:rsidRPr="00C6788F">
        <w:rPr>
          <w:rFonts w:ascii="Arial" w:hAnsi="Arial" w:cs="Arial"/>
          <w:b/>
          <w:spacing w:val="-3"/>
        </w:rPr>
        <w:t xml:space="preserve"> (13:00 h)</w:t>
      </w:r>
      <w:r w:rsidR="00FA247D" w:rsidRPr="00C6788F">
        <w:rPr>
          <w:rFonts w:ascii="Arial" w:hAnsi="Arial" w:cs="Arial"/>
          <w:b/>
          <w:spacing w:val="-3"/>
        </w:rPr>
        <w:t>.</w:t>
      </w:r>
    </w:p>
    <w:p w14:paraId="41269B4B" w14:textId="77777777" w:rsidR="007E4439" w:rsidRDefault="007E4439">
      <w:pPr>
        <w:spacing w:line="360" w:lineRule="auto"/>
        <w:rPr>
          <w:rFonts w:ascii="Arial" w:eastAsia="Arial" w:hAnsi="Arial" w:cs="Arial"/>
          <w:spacing w:val="-3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>La candidatura s’ha de presentar a la Junta Electoral</w:t>
      </w:r>
      <w:r w:rsidR="00CA6E80">
        <w:rPr>
          <w:rFonts w:ascii="Arial" w:hAnsi="Arial" w:cs="Arial"/>
          <w:b/>
          <w:spacing w:val="-3"/>
        </w:rPr>
        <w:t xml:space="preserve">, </w:t>
      </w:r>
      <w:r>
        <w:rPr>
          <w:rFonts w:ascii="Arial" w:hAnsi="Arial" w:cs="Arial"/>
          <w:b/>
          <w:spacing w:val="-3"/>
        </w:rPr>
        <w:t xml:space="preserve"> ubicada a la seu del Deganat</w:t>
      </w:r>
      <w:r w:rsidR="00CA6E80">
        <w:rPr>
          <w:rFonts w:ascii="Arial" w:hAnsi="Arial" w:cs="Arial"/>
          <w:b/>
          <w:spacing w:val="-3"/>
        </w:rPr>
        <w:t xml:space="preserve"> o a l</w:t>
      </w:r>
      <w:r w:rsidR="00FA247D">
        <w:rPr>
          <w:rFonts w:ascii="Arial" w:hAnsi="Arial" w:cs="Arial"/>
          <w:b/>
          <w:spacing w:val="-3"/>
        </w:rPr>
        <w:t>es vostres Unitats Docents.</w:t>
      </w:r>
    </w:p>
    <w:p w14:paraId="0120699C" w14:textId="77777777" w:rsidR="007E4439" w:rsidRDefault="007E4439">
      <w:pPr>
        <w:spacing w:line="360" w:lineRule="auto"/>
        <w:rPr>
          <w:rFonts w:ascii="Arial" w:hAnsi="Arial" w:cs="Arial"/>
          <w:b/>
          <w:color w:val="993300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>A la papereta de votació, els noms dels candidats apareixeran en l’ordre proposat en aquest document</w:t>
      </w:r>
    </w:p>
    <w:p w14:paraId="7AFA6302" w14:textId="77777777" w:rsidR="007E4439" w:rsidRDefault="007E4439">
      <w:pPr>
        <w:jc w:val="both"/>
        <w:rPr>
          <w:rFonts w:ascii="Arial" w:hAnsi="Arial" w:cs="Arial"/>
          <w:sz w:val="24"/>
        </w:rPr>
      </w:pPr>
    </w:p>
    <w:tbl>
      <w:tblPr>
        <w:tblW w:w="0" w:type="auto"/>
        <w:tblInd w:w="-93" w:type="dxa"/>
        <w:tblLayout w:type="fixed"/>
        <w:tblLook w:val="0000" w:firstRow="0" w:lastRow="0" w:firstColumn="0" w:lastColumn="0" w:noHBand="0" w:noVBand="0"/>
      </w:tblPr>
      <w:tblGrid>
        <w:gridCol w:w="14117"/>
      </w:tblGrid>
      <w:tr w:rsidR="007E4439" w14:paraId="3DCAF68C" w14:textId="77777777" w:rsidTr="007C4BDC">
        <w:trPr>
          <w:trHeight w:val="1023"/>
        </w:trPr>
        <w:tc>
          <w:tcPr>
            <w:tcW w:w="14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72B52F05" w14:textId="77777777" w:rsidR="007E4439" w:rsidRPr="008B7EB6" w:rsidRDefault="007E4439">
            <w:pPr>
              <w:snapToGrid w:val="0"/>
              <w:jc w:val="both"/>
              <w:rPr>
                <w:rFonts w:ascii="Arial" w:hAnsi="Arial" w:cs="Arial"/>
                <w:color w:val="0070C0"/>
              </w:rPr>
            </w:pPr>
          </w:p>
          <w:p w14:paraId="2BD9D737" w14:textId="6EE9162C" w:rsidR="007E4439" w:rsidRDefault="007E4439">
            <w:pPr>
              <w:jc w:val="both"/>
              <w:rPr>
                <w:rFonts w:ascii="Arial" w:hAnsi="Arial" w:cs="Arial"/>
                <w:color w:val="0070C0"/>
                <w:lang w:val="es-ES" w:eastAsia="es-ES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 xml:space="preserve">Nom </w:t>
            </w:r>
            <w:bookmarkStart w:id="0" w:name="Text13"/>
            <w:r w:rsidRPr="008B7EB6">
              <w:rPr>
                <w:rFonts w:ascii="Arial" w:hAnsi="Arial" w:cs="Arial"/>
                <w:b/>
                <w:color w:val="0070C0"/>
              </w:rPr>
              <w:t>de la candidatura:</w:t>
            </w:r>
            <w:r w:rsidRPr="008B7EB6">
              <w:rPr>
                <w:rFonts w:ascii="Arial" w:hAnsi="Arial" w:cs="Arial"/>
                <w:color w:val="0070C0"/>
              </w:rPr>
              <w:t xml:space="preserve"> </w:t>
            </w:r>
            <w:bookmarkStart w:id="1" w:name="__Fieldmark__428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0"/>
            <w:bookmarkEnd w:id="1"/>
          </w:p>
          <w:p w14:paraId="5F223152" w14:textId="5D832AFC" w:rsidR="007E4439" w:rsidRPr="008B7EB6" w:rsidRDefault="007E4439">
            <w:pPr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14:paraId="2E6137F2" w14:textId="77777777" w:rsidR="007E4439" w:rsidRDefault="007E4439">
      <w:pPr>
        <w:jc w:val="both"/>
      </w:pPr>
    </w:p>
    <w:tbl>
      <w:tblPr>
        <w:tblW w:w="0" w:type="auto"/>
        <w:tblInd w:w="-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5"/>
        <w:gridCol w:w="901"/>
        <w:gridCol w:w="3992"/>
      </w:tblGrid>
      <w:tr w:rsidR="007E4439" w14:paraId="633963E9" w14:textId="77777777">
        <w:trPr>
          <w:trHeight w:val="189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2AC05A5" w14:textId="250E1A35" w:rsidR="007E4439" w:rsidRPr="008B7EB6" w:rsidRDefault="007E4439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Nom i cognoms del responsable de la candidatura:</w:t>
            </w:r>
            <w:r w:rsidRPr="008B7EB6">
              <w:rPr>
                <w:rFonts w:ascii="Arial" w:hAnsi="Arial" w:cs="Arial"/>
                <w:color w:val="0070C0"/>
              </w:rPr>
              <w:t xml:space="preserve"> </w:t>
            </w:r>
            <w:bookmarkStart w:id="2" w:name="__Fieldmark__429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2"/>
            <w:r w:rsidR="00CB6AA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 xml:space="preserve">                   NIU: </w:t>
            </w:r>
            <w:r w:rsidR="00CB6AA5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B6AA5" w:rsidRPr="008B7EB6">
              <w:rPr>
                <w:color w:val="0070C0"/>
              </w:rPr>
              <w:instrText xml:space="preserve"> FORMTEXT </w:instrText>
            </w:r>
            <w:r w:rsidR="00CB6AA5" w:rsidRPr="008B7EB6">
              <w:rPr>
                <w:color w:val="0070C0"/>
              </w:rPr>
            </w:r>
            <w:r w:rsidR="00CB6AA5" w:rsidRPr="008B7EB6">
              <w:rPr>
                <w:color w:val="0070C0"/>
              </w:rPr>
              <w:fldChar w:fldCharType="separate"/>
            </w:r>
            <w:r w:rsidR="00CB6AA5"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CB6AA5"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</w:p>
        </w:tc>
        <w:tc>
          <w:tcPr>
            <w:tcW w:w="9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6176C3" w14:textId="77777777" w:rsidR="007E4439" w:rsidRDefault="007E443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215FF4A" w14:textId="77777777" w:rsidR="007E4439" w:rsidRPr="008B7EB6" w:rsidRDefault="007E4439">
            <w:pPr>
              <w:snapToGrid w:val="0"/>
              <w:jc w:val="both"/>
              <w:rPr>
                <w:rFonts w:ascii="Arial" w:hAnsi="Arial" w:cs="Arial"/>
                <w:b/>
                <w:color w:val="0070C0"/>
              </w:rPr>
            </w:pPr>
          </w:p>
          <w:p w14:paraId="60EF9BD0" w14:textId="77777777" w:rsidR="007E4439" w:rsidRPr="008B7EB6" w:rsidRDefault="007E4439">
            <w:pPr>
              <w:jc w:val="both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 xml:space="preserve">Signatura </w:t>
            </w:r>
          </w:p>
        </w:tc>
      </w:tr>
      <w:tr w:rsidR="007E4439" w14:paraId="7785CD2B" w14:textId="77777777">
        <w:trPr>
          <w:trHeight w:val="189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BBACA52" w14:textId="77777777" w:rsidR="007E4439" w:rsidRPr="008B7EB6" w:rsidRDefault="007E4439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</w:t>
            </w:r>
            <w:bookmarkStart w:id="3" w:name="__Fieldmark__430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3"/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7F07C1D" w14:textId="77777777" w:rsidR="007E4439" w:rsidRDefault="007E443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3396" w14:textId="77777777" w:rsidR="007E4439" w:rsidRDefault="007E443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</w:tr>
      <w:tr w:rsidR="007E4439" w14:paraId="2682FB3F" w14:textId="77777777">
        <w:trPr>
          <w:trHeight w:val="272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31CD5FE" w14:textId="77777777" w:rsidR="007E4439" w:rsidRPr="008B7EB6" w:rsidRDefault="007E4439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 w:rsidR="00065545">
              <w:rPr>
                <w:rFonts w:ascii="Arial" w:hAnsi="Arial" w:cs="Arial"/>
                <w:color w:val="0070C0"/>
              </w:rPr>
              <w:t xml:space="preserve"> </w:t>
            </w:r>
            <w:r w:rsidRPr="008B7EB6">
              <w:rPr>
                <w:rFonts w:ascii="Arial" w:hAnsi="Arial" w:cs="Arial"/>
                <w:color w:val="0070C0"/>
              </w:rPr>
              <w:t xml:space="preserve"> </w:t>
            </w:r>
            <w:bookmarkStart w:id="4" w:name="__Fieldmark__431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4"/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44A565A" w14:textId="77777777" w:rsidR="007E4439" w:rsidRDefault="007E443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95D0" w14:textId="77777777" w:rsidR="007E4439" w:rsidRDefault="007E443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</w:tr>
      <w:tr w:rsidR="00CB6AA5" w14:paraId="3F98F154" w14:textId="77777777" w:rsidTr="000C0269">
        <w:trPr>
          <w:trHeight w:val="521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E61FE30" w14:textId="77777777" w:rsidR="00CB6AA5" w:rsidRPr="008B7EB6" w:rsidRDefault="00CB6AA5" w:rsidP="000C0269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</w:t>
            </w:r>
            <w:bookmarkStart w:id="5" w:name="__Fieldmark__432_1146257032"/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5"/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0E0E0"/>
            <w:vAlign w:val="center"/>
          </w:tcPr>
          <w:p w14:paraId="206157A6" w14:textId="77777777" w:rsidR="00CB6AA5" w:rsidRDefault="00CB6AA5" w:rsidP="000C026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3779" w14:textId="77777777" w:rsidR="00CB6AA5" w:rsidRDefault="00CB6AA5" w:rsidP="000C0269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</w:tr>
    </w:tbl>
    <w:p w14:paraId="696EEB38" w14:textId="77777777" w:rsidR="00CB6AA5" w:rsidRPr="008B7EB6" w:rsidRDefault="00CB6AA5" w:rsidP="00CB6AA5">
      <w:pPr>
        <w:rPr>
          <w:color w:val="0070C0"/>
        </w:rPr>
      </w:pPr>
      <w:r w:rsidRPr="008B7EB6">
        <w:rPr>
          <w:rFonts w:ascii="Arial" w:hAnsi="Arial" w:cs="Arial"/>
          <w:b/>
          <w:color w:val="0070C0"/>
        </w:rPr>
        <w:t xml:space="preserve">Bellaterra (Cerdanyola del Vallès), </w:t>
      </w:r>
      <w:bookmarkStart w:id="6" w:name="__Fieldmark__433_1146257032"/>
      <w:r w:rsidRPr="008B7EB6">
        <w:rPr>
          <w:color w:val="0070C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B7EB6">
        <w:rPr>
          <w:color w:val="0070C0"/>
        </w:rPr>
        <w:instrText xml:space="preserve"> FORMTEXT </w:instrText>
      </w:r>
      <w:r w:rsidRPr="008B7EB6">
        <w:rPr>
          <w:color w:val="0070C0"/>
        </w:rPr>
      </w:r>
      <w:r w:rsidRPr="008B7EB6">
        <w:rPr>
          <w:color w:val="0070C0"/>
        </w:rPr>
        <w:fldChar w:fldCharType="separate"/>
      </w:r>
      <w:r w:rsidRPr="008B7EB6">
        <w:rPr>
          <w:rFonts w:ascii="Arial" w:hAnsi="Arial" w:cs="Arial"/>
          <w:color w:val="0070C0"/>
          <w:lang w:val="es-ES" w:eastAsia="es-ES"/>
        </w:rPr>
        <w:t>     </w:t>
      </w:r>
      <w:r w:rsidRPr="008B7EB6">
        <w:rPr>
          <w:rFonts w:ascii="Arial" w:hAnsi="Arial" w:cs="Arial"/>
          <w:color w:val="0070C0"/>
          <w:lang w:val="es-ES" w:eastAsia="es-ES"/>
        </w:rPr>
        <w:fldChar w:fldCharType="end"/>
      </w:r>
      <w:bookmarkEnd w:id="6"/>
      <w:r>
        <w:rPr>
          <w:rFonts w:ascii="Arial" w:hAnsi="Arial" w:cs="Arial"/>
          <w:color w:val="0070C0"/>
          <w:lang w:val="es-ES" w:eastAsia="es-ES"/>
        </w:rPr>
        <w:t xml:space="preserve">                      </w:t>
      </w:r>
      <w:r>
        <w:rPr>
          <w:rFonts w:ascii="Arial" w:hAnsi="Arial" w:cs="Arial"/>
          <w:b/>
          <w:color w:val="0070C0"/>
        </w:rPr>
        <w:t xml:space="preserve">  de 2026</w:t>
      </w:r>
    </w:p>
    <w:p w14:paraId="16A81F57" w14:textId="77777777" w:rsidR="007E4439" w:rsidRDefault="007E4439">
      <w:pPr>
        <w:jc w:val="both"/>
      </w:pPr>
    </w:p>
    <w:tbl>
      <w:tblPr>
        <w:tblW w:w="0" w:type="auto"/>
        <w:tblInd w:w="-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9180"/>
        <w:gridCol w:w="2370"/>
      </w:tblGrid>
      <w:tr w:rsidR="007E4439" w:rsidRPr="008B7EB6" w14:paraId="1D0AECFD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AC70926" w14:textId="77777777" w:rsidR="007E4439" w:rsidRPr="008B7EB6" w:rsidRDefault="007E4439">
            <w:pPr>
              <w:snapToGrid w:val="0"/>
              <w:jc w:val="center"/>
              <w:rPr>
                <w:color w:val="0070C0"/>
              </w:rPr>
            </w:pPr>
          </w:p>
          <w:p w14:paraId="50B6C7A7" w14:textId="77777777" w:rsidR="007E4439" w:rsidRPr="008B7EB6" w:rsidRDefault="007E4439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F162B23" w14:textId="77777777" w:rsidR="007E4439" w:rsidRPr="008B7EB6" w:rsidRDefault="007E4439">
            <w:pPr>
              <w:snapToGrid w:val="0"/>
              <w:jc w:val="center"/>
              <w:rPr>
                <w:color w:val="0070C0"/>
              </w:rPr>
            </w:pPr>
          </w:p>
          <w:p w14:paraId="60818C8B" w14:textId="77777777" w:rsidR="007E4439" w:rsidRPr="008B7EB6" w:rsidRDefault="007E4439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4F99E7D" w14:textId="77777777" w:rsidR="007E4439" w:rsidRPr="008B7EB6" w:rsidRDefault="007E4439">
            <w:pPr>
              <w:snapToGrid w:val="0"/>
              <w:jc w:val="center"/>
              <w:rPr>
                <w:color w:val="0070C0"/>
              </w:rPr>
            </w:pPr>
          </w:p>
          <w:p w14:paraId="57421420" w14:textId="77777777" w:rsidR="007E4439" w:rsidRPr="008B7EB6" w:rsidRDefault="007E4439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7E4439" w:rsidRPr="008B7EB6" w14:paraId="71EF1361" w14:textId="77777777" w:rsidTr="00CB66EB">
        <w:trPr>
          <w:trHeight w:val="177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73265D3" w14:textId="77777777" w:rsidR="007E4439" w:rsidRPr="008B7EB6" w:rsidRDefault="007E4439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7379272A" w14:textId="77777777" w:rsidR="007E4439" w:rsidRPr="008B7EB6" w:rsidRDefault="007E4439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09E07C75" w14:textId="77777777" w:rsidR="007E4439" w:rsidRPr="008B7EB6" w:rsidRDefault="007E4439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1</w:t>
            </w:r>
          </w:p>
          <w:p w14:paraId="04135446" w14:textId="77777777" w:rsidR="007E4439" w:rsidRPr="008B7EB6" w:rsidRDefault="007E4439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A4A5" w14:textId="77777777" w:rsidR="007E4439" w:rsidRPr="008B7EB6" w:rsidRDefault="007E4439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057D3605" w14:textId="1E10F781" w:rsidR="007E4439" w:rsidRPr="008B7EB6" w:rsidRDefault="007E4439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bookmarkStart w:id="7" w:name="__Fieldmark__434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7"/>
            <w:r w:rsidR="00C5382A">
              <w:rPr>
                <w:rFonts w:ascii="Arial" w:hAnsi="Arial" w:cs="Arial"/>
                <w:color w:val="0070C0"/>
                <w:lang w:val="es-ES" w:eastAsia="es-ES"/>
              </w:rPr>
              <w:t xml:space="preserve">  </w:t>
            </w:r>
          </w:p>
          <w:p w14:paraId="2F8E1CD5" w14:textId="4661BEDF" w:rsidR="007E4439" w:rsidRPr="008B7EB6" w:rsidRDefault="007E4439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bookmarkStart w:id="8" w:name="__Fieldmark__435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8"/>
          </w:p>
          <w:p w14:paraId="0CDD0127" w14:textId="566D2EED" w:rsidR="00CB66EB" w:rsidRDefault="007E4439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 w:rsidR="00CB66EB">
              <w:rPr>
                <w:rFonts w:ascii="Arial" w:hAnsi="Arial" w:cs="Arial"/>
                <w:color w:val="0070C0"/>
              </w:rPr>
              <w:t xml:space="preserve">   </w:t>
            </w:r>
            <w:r w:rsidR="00CB66EB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B66EB" w:rsidRPr="008B7EB6">
              <w:rPr>
                <w:color w:val="0070C0"/>
              </w:rPr>
              <w:instrText xml:space="preserve"> FORMTEXT </w:instrText>
            </w:r>
            <w:r w:rsidR="00CB66EB" w:rsidRPr="008B7EB6">
              <w:rPr>
                <w:color w:val="0070C0"/>
              </w:rPr>
            </w:r>
            <w:r w:rsidR="00CB66EB" w:rsidRPr="008B7EB6">
              <w:rPr>
                <w:color w:val="0070C0"/>
              </w:rPr>
              <w:fldChar w:fldCharType="separate"/>
            </w:r>
            <w:r w:rsidR="00CB66EB"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CB66EB"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79F4E800" w14:textId="697DAEBB" w:rsidR="007E4439" w:rsidRPr="008B7EB6" w:rsidRDefault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="007E4439" w:rsidRPr="008B7EB6">
              <w:rPr>
                <w:rFonts w:ascii="Arial" w:hAnsi="Arial" w:cs="Arial"/>
                <w:color w:val="0070C0"/>
              </w:rPr>
              <w:t xml:space="preserve">   </w:t>
            </w:r>
            <w:bookmarkStart w:id="9" w:name="__Fieldmark__436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E4439"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="007E4439"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9"/>
          </w:p>
          <w:p w14:paraId="437532EC" w14:textId="77777777" w:rsidR="007E4439" w:rsidRPr="008B7EB6" w:rsidRDefault="007E4439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 w:rsidR="00065545"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bookmarkStart w:id="10" w:name="__Fieldmark__437_1146257032"/>
            <w:r w:rsidR="00A52DD1"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="00A52DD1" w:rsidRPr="008B7EB6">
              <w:rPr>
                <w:color w:val="0070C0"/>
              </w:rPr>
            </w:r>
            <w:r w:rsidR="00A52DD1"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A52DD1"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10"/>
          </w:p>
          <w:p w14:paraId="022F695F" w14:textId="77777777" w:rsidR="007E4439" w:rsidRPr="008B7EB6" w:rsidRDefault="007E4439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089F" w14:textId="77777777" w:rsidR="007E4439" w:rsidRPr="008B7EB6" w:rsidRDefault="007E4439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0059B4ED" w14:textId="77777777" w:rsidR="007E4439" w:rsidRPr="008B7EB6" w:rsidRDefault="007E4439">
            <w:pPr>
              <w:rPr>
                <w:rFonts w:ascii="Arial" w:hAnsi="Arial" w:cs="Arial"/>
                <w:color w:val="0070C0"/>
              </w:rPr>
            </w:pPr>
          </w:p>
          <w:p w14:paraId="0C7EA791" w14:textId="77777777" w:rsidR="007E4439" w:rsidRPr="008B7EB6" w:rsidRDefault="007E4439">
            <w:pPr>
              <w:rPr>
                <w:color w:val="0070C0"/>
              </w:rPr>
            </w:pPr>
          </w:p>
        </w:tc>
      </w:tr>
      <w:tr w:rsidR="007E4439" w:rsidRPr="008B7EB6" w14:paraId="0E278A5A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7BC7772C" w14:textId="77777777" w:rsidR="007E4439" w:rsidRPr="008B7EB6" w:rsidRDefault="007E4439">
            <w:pPr>
              <w:snapToGrid w:val="0"/>
              <w:jc w:val="center"/>
              <w:rPr>
                <w:color w:val="0070C0"/>
              </w:rPr>
            </w:pPr>
          </w:p>
          <w:p w14:paraId="2E33C926" w14:textId="77777777" w:rsidR="007E4439" w:rsidRPr="008B7EB6" w:rsidRDefault="007E4439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13B87B84" w14:textId="77777777" w:rsidR="007E4439" w:rsidRPr="008B7EB6" w:rsidRDefault="007E4439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27674016" w14:textId="77777777" w:rsidR="007E4439" w:rsidRPr="008B7EB6" w:rsidRDefault="007E4439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F124A42" w14:textId="77777777" w:rsidR="007E4439" w:rsidRPr="008B7EB6" w:rsidRDefault="007E4439">
            <w:pPr>
              <w:snapToGrid w:val="0"/>
              <w:jc w:val="center"/>
              <w:rPr>
                <w:color w:val="0070C0"/>
              </w:rPr>
            </w:pPr>
          </w:p>
          <w:p w14:paraId="3BB79DA5" w14:textId="77777777" w:rsidR="007E4439" w:rsidRPr="008B7EB6" w:rsidRDefault="007E4439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1C0C714D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1DF35625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1B3C8CCE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7CF2799F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2</w:t>
            </w:r>
          </w:p>
          <w:p w14:paraId="7D30D134" w14:textId="77777777" w:rsidR="00CB66EB" w:rsidRPr="008B7EB6" w:rsidRDefault="00CB66EB" w:rsidP="00CB66EB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D923C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664FF26B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413DEEB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95BB45D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3E232934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5F08C6D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7726E381" w14:textId="584817F3" w:rsidR="00CB66EB" w:rsidRPr="008B7EB6" w:rsidRDefault="00CB66EB" w:rsidP="00CB66EB">
            <w:pPr>
              <w:numPr>
                <w:ilvl w:val="0"/>
                <w:numId w:val="4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B428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5EF6273D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244C3EA8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49DD512A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4634847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0FD89334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293E957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7F6B71F6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7FFF5E3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1188D844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0E54F169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A7F9565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1B931511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749BEAB0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3</w:t>
            </w:r>
          </w:p>
          <w:p w14:paraId="1C876703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7BA57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5AE47AFD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0A4F1E85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1852894B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3169C5D5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41D75013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1C1A7CD" w14:textId="7C27BE9E" w:rsidR="00CB66EB" w:rsidRPr="008B7EB6" w:rsidRDefault="00CB66EB" w:rsidP="00CB66EB">
            <w:pPr>
              <w:numPr>
                <w:ilvl w:val="0"/>
                <w:numId w:val="12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3E82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441DF5AA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4C665EF0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62E05994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BBE02E9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7382A691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763D07AD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1E5C738F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BC9E43A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6B457682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2E33734D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53D96273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55A2ADE4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5CF5F50B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4</w:t>
            </w:r>
          </w:p>
          <w:p w14:paraId="62C69271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30A70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1C0458E9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DD39D89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A4F8821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08264178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lastRenderedPageBreak/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3EAA4627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7B644B54" w14:textId="25520A6E" w:rsidR="00CB66EB" w:rsidRPr="008B7EB6" w:rsidRDefault="00CB66EB" w:rsidP="00CB66EB">
            <w:pPr>
              <w:numPr>
                <w:ilvl w:val="0"/>
                <w:numId w:val="12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D62B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21E704D1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36B08D8F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00E27DD2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6DB2E56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218D5929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6A22B0C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565A4B31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1037CDA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5DD9A02B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07E38021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C019FDC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355E61BD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00D85217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5</w:t>
            </w:r>
          </w:p>
          <w:p w14:paraId="05D1DD97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ECEB9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7AAD51D1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628AB1F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4139A931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5C1C89FA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4DE6191B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405853B" w14:textId="0F5E001F" w:rsidR="00CB66EB" w:rsidRPr="008B7EB6" w:rsidRDefault="00CB66EB" w:rsidP="00CB66EB">
            <w:pPr>
              <w:numPr>
                <w:ilvl w:val="0"/>
                <w:numId w:val="12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EB6C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3D58508C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0016DB30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737DEBEC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3DB7349A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3869CB6F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DAE40A2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30F2627D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DB934DE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252E1239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127E7B8E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0D0A70F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1FA5BAB3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33F82D1C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6</w:t>
            </w:r>
          </w:p>
          <w:p w14:paraId="52E75AF8" w14:textId="77777777" w:rsidR="00CB66EB" w:rsidRPr="008B7EB6" w:rsidRDefault="00CB66EB" w:rsidP="00CB66EB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DD4CE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39B9CDE9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81D2CC7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024B8C90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75C219E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148271CF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14BD94A0" w14:textId="6B54E0A6" w:rsidR="00CB66EB" w:rsidRPr="008B7EB6" w:rsidRDefault="00CB66EB" w:rsidP="00CB66EB">
            <w:pPr>
              <w:numPr>
                <w:ilvl w:val="0"/>
                <w:numId w:val="12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805D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16783925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1D34ED40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31D3F91A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1956BF1F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2FEEB525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73A81EB6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13AF16E5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F0DFC86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169D7667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33FBF683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C083051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51324D0B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11C292FD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7</w:t>
            </w:r>
          </w:p>
          <w:p w14:paraId="708DAE47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9B5BC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761DE002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7327B086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54ABF200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36FC470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51CFDFBE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4D16DBB" w14:textId="2EC75ACF" w:rsidR="00CB66EB" w:rsidRPr="008B7EB6" w:rsidRDefault="00CB66EB" w:rsidP="00CB66EB">
            <w:pPr>
              <w:numPr>
                <w:ilvl w:val="0"/>
                <w:numId w:val="3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8A28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259FF79A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04EA84F9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0EE6E7C6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42CBFF4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23CCCE9B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31ED76B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513AE5CF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B8F0A0C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198142A8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306AC0A3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B564802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48154D97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744E8407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8</w:t>
            </w:r>
          </w:p>
          <w:p w14:paraId="032BE926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E230C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1D53710F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524FCEE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1707FDF2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8A5EB55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0041DB1F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54F1087E" w14:textId="797FF36C" w:rsidR="00CB66EB" w:rsidRPr="008B7EB6" w:rsidRDefault="00CB66EB" w:rsidP="00CB66EB">
            <w:pPr>
              <w:numPr>
                <w:ilvl w:val="0"/>
                <w:numId w:val="13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AD94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4912DE82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73EEEF99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3EA56B34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A6CF107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10675BC8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838D102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66B73342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D365CA5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498CEE79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7D8BB4E3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B0E7C29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25BE1BAB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093842D2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9</w:t>
            </w:r>
          </w:p>
          <w:p w14:paraId="4E6821A5" w14:textId="77777777" w:rsidR="00CB66EB" w:rsidRPr="008B7EB6" w:rsidRDefault="00CB66EB" w:rsidP="00CB66EB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CECCB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5F74EFFA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2427278F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0D255558" w14:textId="77777777" w:rsidR="00CB66EB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Adreça electrònica</w:t>
            </w:r>
            <w:r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6C47D3E1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NIU</w:t>
            </w:r>
            <w:r w:rsidRPr="008B7EB6">
              <w:rPr>
                <w:rFonts w:ascii="Arial" w:hAnsi="Arial" w:cs="Arial"/>
                <w:color w:val="0070C0"/>
              </w:rPr>
              <w:t xml:space="preserve">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1A984073" w14:textId="77777777" w:rsidR="00CB66EB" w:rsidRPr="008B7EB6" w:rsidRDefault="00CB66EB" w:rsidP="00CB66EB">
            <w:pPr>
              <w:numPr>
                <w:ilvl w:val="0"/>
                <w:numId w:val="10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</w:p>
          <w:p w14:paraId="500CAFE4" w14:textId="5DED29DB" w:rsidR="00CB66EB" w:rsidRPr="008B7EB6" w:rsidRDefault="00CB66EB" w:rsidP="00CB66EB">
            <w:pPr>
              <w:numPr>
                <w:ilvl w:val="0"/>
                <w:numId w:val="8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9BB7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3E9685CF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2F98373C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  <w:tr w:rsidR="00CB66EB" w:rsidRPr="008B7EB6" w14:paraId="23ED01DC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73A75C3A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768A0F55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Ordre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97B303C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color w:val="0070C0"/>
              </w:rPr>
            </w:pPr>
          </w:p>
          <w:p w14:paraId="75F6271D" w14:textId="77777777" w:rsidR="00CB66EB" w:rsidRPr="008B7EB6" w:rsidRDefault="00CB66EB" w:rsidP="00CB66EB">
            <w:pPr>
              <w:jc w:val="center"/>
              <w:rPr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Dades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F478203" w14:textId="77777777" w:rsidR="00CB66EB" w:rsidRPr="008B7EB6" w:rsidRDefault="00CB66EB" w:rsidP="00CB66EB">
            <w:pPr>
              <w:snapToGrid w:val="0"/>
              <w:jc w:val="center"/>
              <w:rPr>
                <w:color w:val="0070C0"/>
              </w:rPr>
            </w:pPr>
          </w:p>
          <w:p w14:paraId="75539E4E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Signatura</w:t>
            </w:r>
          </w:p>
        </w:tc>
      </w:tr>
      <w:tr w:rsidR="00CB66EB" w:rsidRPr="008B7EB6" w14:paraId="24E77F31" w14:textId="77777777">
        <w:trPr>
          <w:trHeight w:val="5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566D2193" w14:textId="77777777" w:rsidR="00CB66EB" w:rsidRPr="008B7EB6" w:rsidRDefault="00CB66EB" w:rsidP="00CB66EB">
            <w:pPr>
              <w:snapToGrid w:val="0"/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33ADD746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2F286E39" w14:textId="77777777" w:rsidR="00CB66EB" w:rsidRPr="008B7EB6" w:rsidRDefault="00CB66EB" w:rsidP="00CB66EB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7EB6">
              <w:rPr>
                <w:rFonts w:ascii="Arial" w:hAnsi="Arial" w:cs="Arial"/>
                <w:b/>
                <w:color w:val="0070C0"/>
              </w:rPr>
              <w:t>10</w:t>
            </w:r>
          </w:p>
          <w:p w14:paraId="3D1959B9" w14:textId="77777777" w:rsidR="00CB66EB" w:rsidRPr="008B7EB6" w:rsidRDefault="00CB66EB" w:rsidP="00CB66EB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DFF5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14037400" w14:textId="77777777" w:rsidR="00CB66EB" w:rsidRPr="008B7EB6" w:rsidRDefault="00CB66EB" w:rsidP="00CB66EB">
            <w:pPr>
              <w:numPr>
                <w:ilvl w:val="0"/>
                <w:numId w:val="1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Nom i cognoms        </w:t>
            </w:r>
            <w:bookmarkStart w:id="11" w:name="__Fieldmark__470_1146257032"/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11"/>
          </w:p>
          <w:p w14:paraId="6385EE1A" w14:textId="77777777" w:rsidR="00CB66EB" w:rsidRPr="008B7EB6" w:rsidRDefault="00CB66EB" w:rsidP="00CB66EB">
            <w:pPr>
              <w:numPr>
                <w:ilvl w:val="0"/>
                <w:numId w:val="1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Telèfon                     </w:t>
            </w:r>
            <w:bookmarkStart w:id="12" w:name="__Fieldmark__471_1146257032"/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12"/>
          </w:p>
          <w:p w14:paraId="240C4DF0" w14:textId="77777777" w:rsidR="00CB66EB" w:rsidRPr="008B7EB6" w:rsidRDefault="00CB66EB" w:rsidP="00CB66EB">
            <w:pPr>
              <w:numPr>
                <w:ilvl w:val="0"/>
                <w:numId w:val="1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electrònica   </w:t>
            </w:r>
            <w:bookmarkStart w:id="13" w:name="__Fieldmark__472_1146257032"/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13"/>
          </w:p>
          <w:p w14:paraId="0716B8A6" w14:textId="77777777" w:rsidR="00CB66EB" w:rsidRPr="008B7EB6" w:rsidRDefault="00CB66EB" w:rsidP="00CB66EB">
            <w:pPr>
              <w:numPr>
                <w:ilvl w:val="0"/>
                <w:numId w:val="1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 xml:space="preserve">Adreça </w:t>
            </w:r>
            <w:r>
              <w:rPr>
                <w:rFonts w:ascii="Arial" w:hAnsi="Arial" w:cs="Arial"/>
                <w:color w:val="0070C0"/>
              </w:rPr>
              <w:t xml:space="preserve">electrònica </w:t>
            </w:r>
            <w:r w:rsidRPr="008B7EB6">
              <w:rPr>
                <w:rFonts w:ascii="Arial" w:hAnsi="Arial" w:cs="Arial"/>
                <w:color w:val="0070C0"/>
              </w:rPr>
              <w:t xml:space="preserve">UAB             </w:t>
            </w:r>
            <w:bookmarkStart w:id="14" w:name="__Fieldmark__473_1146257032"/>
            <w:r w:rsidRPr="008B7EB6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7EB6">
              <w:rPr>
                <w:color w:val="0070C0"/>
              </w:rPr>
              <w:instrText xml:space="preserve"> FORMTEXT </w:instrText>
            </w:r>
            <w:r w:rsidRPr="008B7EB6">
              <w:rPr>
                <w:color w:val="0070C0"/>
              </w:rPr>
            </w:r>
            <w:r w:rsidRPr="008B7EB6">
              <w:rPr>
                <w:color w:val="0070C0"/>
              </w:rPr>
              <w:fldChar w:fldCharType="separate"/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Pr="008B7EB6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14"/>
          </w:p>
          <w:p w14:paraId="0DB65E39" w14:textId="77777777" w:rsidR="00CB66EB" w:rsidRPr="008B7EB6" w:rsidRDefault="00CB66EB" w:rsidP="00CB66EB">
            <w:pPr>
              <w:numPr>
                <w:ilvl w:val="0"/>
                <w:numId w:val="1"/>
              </w:numPr>
              <w:rPr>
                <w:rFonts w:ascii="Arial" w:hAnsi="Arial" w:cs="Arial"/>
                <w:color w:val="0070C0"/>
              </w:rPr>
            </w:pPr>
            <w:r w:rsidRPr="008B7EB6">
              <w:rPr>
                <w:rFonts w:ascii="Arial" w:hAnsi="Arial" w:cs="Arial"/>
                <w:color w:val="0070C0"/>
              </w:rPr>
              <w:t>Permeteu que aquestes dades s’utilitzin en llistes autoritzades de la UAB?:  Sí □ (*)     No □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60BD" w14:textId="77777777" w:rsidR="00CB66EB" w:rsidRPr="008B7EB6" w:rsidRDefault="00CB66EB" w:rsidP="00CB66EB">
            <w:pPr>
              <w:snapToGrid w:val="0"/>
              <w:rPr>
                <w:rFonts w:ascii="Arial" w:hAnsi="Arial" w:cs="Arial"/>
                <w:color w:val="0070C0"/>
              </w:rPr>
            </w:pPr>
          </w:p>
          <w:p w14:paraId="2210F6B2" w14:textId="77777777" w:rsidR="00CB66EB" w:rsidRPr="008B7EB6" w:rsidRDefault="00CB66EB" w:rsidP="00CB66EB">
            <w:pPr>
              <w:rPr>
                <w:rFonts w:ascii="Arial" w:hAnsi="Arial" w:cs="Arial"/>
                <w:color w:val="0070C0"/>
              </w:rPr>
            </w:pPr>
          </w:p>
          <w:p w14:paraId="7FD4E1CD" w14:textId="77777777" w:rsidR="00CB66EB" w:rsidRPr="008B7EB6" w:rsidRDefault="00CB66EB" w:rsidP="00CB66EB">
            <w:pPr>
              <w:rPr>
                <w:color w:val="0070C0"/>
              </w:rPr>
            </w:pPr>
          </w:p>
        </w:tc>
      </w:tr>
    </w:tbl>
    <w:p w14:paraId="4F5179A9" w14:textId="77777777" w:rsidR="007E4439" w:rsidRPr="008B7EB6" w:rsidRDefault="007E4439">
      <w:pPr>
        <w:jc w:val="both"/>
        <w:rPr>
          <w:color w:val="0070C0"/>
        </w:rPr>
      </w:pPr>
    </w:p>
    <w:p w14:paraId="03B53319" w14:textId="77777777" w:rsidR="007E4439" w:rsidRDefault="007E4439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</w:p>
    <w:p w14:paraId="5975EC5F" w14:textId="77777777" w:rsidR="007E4439" w:rsidRDefault="007E4439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  <w:r>
        <w:rPr>
          <w:rFonts w:ascii="Arial" w:hAnsi="Arial" w:cs="Arial"/>
          <w:b/>
          <w:i/>
          <w:color w:val="808080"/>
          <w:sz w:val="18"/>
          <w:szCs w:val="18"/>
        </w:rPr>
        <w:t>(*) Les vostres dades seran incorporades a un fitxer de dades de caràcter personal creat per la Universitat Autònoma de Barcelona, amb la finalitat de contactar amb els representants dels estudiants dels òrgans de govern de la UAB.</w:t>
      </w:r>
    </w:p>
    <w:p w14:paraId="1BF9CB63" w14:textId="77777777" w:rsidR="007E4439" w:rsidRDefault="007E4439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</w:p>
    <w:p w14:paraId="58FC4465" w14:textId="77777777" w:rsidR="007E4439" w:rsidRDefault="007E4439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  <w:r>
        <w:rPr>
          <w:rFonts w:ascii="Arial" w:hAnsi="Arial" w:cs="Arial"/>
          <w:b/>
          <w:i/>
          <w:color w:val="808080"/>
          <w:sz w:val="18"/>
          <w:szCs w:val="18"/>
        </w:rPr>
        <w:t>D’acord amb el que disposa la Llei orgànica 15/1999, de 13 de desembre, de protecció de dades de caràcter personal, podeu exercir els drets d’accés, de rectificació i de cancel·lació davant la Secretaria General de la UAB.</w:t>
      </w:r>
    </w:p>
    <w:p w14:paraId="60D8AFB4" w14:textId="77777777" w:rsidR="007E4439" w:rsidRDefault="007E4439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</w:p>
    <w:p w14:paraId="73D9847F" w14:textId="77777777" w:rsidR="007E4439" w:rsidRDefault="007E4439">
      <w:pPr>
        <w:jc w:val="both"/>
      </w:pPr>
    </w:p>
    <w:sectPr w:rsidR="007E4439" w:rsidSect="00CB6A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8" w:bottom="1701" w:left="1418" w:header="113" w:footer="51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A7EB9" w14:textId="77777777" w:rsidR="00045E22" w:rsidRDefault="00045E22" w:rsidP="007E4439">
      <w:r>
        <w:separator/>
      </w:r>
    </w:p>
  </w:endnote>
  <w:endnote w:type="continuationSeparator" w:id="0">
    <w:p w14:paraId="2E62682B" w14:textId="77777777" w:rsidR="00045E22" w:rsidRDefault="00045E22" w:rsidP="007E4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A007" w14:textId="77777777" w:rsidR="00E639B2" w:rsidRDefault="00E639B2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D3413" w14:textId="6B3D43E0" w:rsidR="007E4439" w:rsidRDefault="00CE078F" w:rsidP="006A33E1">
    <w:pPr>
      <w:pStyle w:val="Peu"/>
      <w:tabs>
        <w:tab w:val="clear" w:pos="4252"/>
        <w:tab w:val="clear" w:pos="8504"/>
        <w:tab w:val="left" w:pos="705"/>
      </w:tabs>
    </w:pPr>
    <w:r>
      <w:rPr>
        <w:noProof/>
        <w:lang w:eastAsia="ca-ES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36DBE77D" wp14:editId="2D4C789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2230" cy="144780"/>
              <wp:effectExtent l="6985" t="2540" r="6985" b="508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BBB61C" w14:textId="77777777" w:rsidR="007E4439" w:rsidRDefault="00A52DD1">
                          <w:pPr>
                            <w:pStyle w:val="Peu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 w:rsidR="007E4439"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4D2F06">
                            <w:rPr>
                              <w:rStyle w:val="Nmerodepgina"/>
                              <w:noProof/>
                            </w:rPr>
                            <w:t>4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BE7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9pt;height:11.4pt;z-index: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" stroked="f">
              <v:fill opacity="0"/>
              <v:textbox inset="0,0,0,0">
                <w:txbxContent>
                  <w:p w14:paraId="69BBB61C" w14:textId="77777777" w:rsidR="007E4439" w:rsidRDefault="00A52DD1">
                    <w:pPr>
                      <w:pStyle w:val="Peu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 w:rsidR="007E4439"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4D2F06">
                      <w:rPr>
                        <w:rStyle w:val="Nmerodepgina"/>
                        <w:noProof/>
                      </w:rPr>
                      <w:t>4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  <w:r w:rsidR="006A33E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C713" w14:textId="77777777" w:rsidR="00E639B2" w:rsidRDefault="00E639B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554F" w14:textId="77777777" w:rsidR="00045E22" w:rsidRDefault="00045E22" w:rsidP="007E4439">
      <w:r>
        <w:separator/>
      </w:r>
    </w:p>
  </w:footnote>
  <w:footnote w:type="continuationSeparator" w:id="0">
    <w:p w14:paraId="32FE6CF4" w14:textId="77777777" w:rsidR="00045E22" w:rsidRDefault="00045E22" w:rsidP="007E4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2759" w14:textId="77777777" w:rsidR="00E639B2" w:rsidRDefault="00E639B2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43815" w14:textId="655F6136" w:rsidR="007E4439" w:rsidRDefault="00E639B2">
    <w:pPr>
      <w:pStyle w:val="Capalera"/>
      <w:ind w:left="3600" w:right="453"/>
      <w:rPr>
        <w:rFonts w:ascii="Arial" w:hAnsi="Arial" w:cs="Arial"/>
        <w:b/>
        <w:color w:val="808080"/>
        <w:sz w:val="24"/>
        <w:szCs w:val="24"/>
      </w:rPr>
    </w:pPr>
    <w:r>
      <w:rPr>
        <w:noProof/>
        <w:lang w:eastAsia="ca-ES"/>
      </w:rPr>
      <w:drawing>
        <wp:anchor distT="0" distB="0" distL="114300" distR="114300" simplePos="0" relativeHeight="251671552" behindDoc="0" locked="0" layoutInCell="1" allowOverlap="1" wp14:anchorId="5A34B325" wp14:editId="0E99366F">
          <wp:simplePos x="0" y="0"/>
          <wp:positionH relativeFrom="column">
            <wp:posOffset>-371475</wp:posOffset>
          </wp:positionH>
          <wp:positionV relativeFrom="paragraph">
            <wp:posOffset>199390</wp:posOffset>
          </wp:positionV>
          <wp:extent cx="2187370" cy="600075"/>
          <wp:effectExtent l="0" t="0" r="3810" b="0"/>
          <wp:wrapNone/>
          <wp:docPr id="39853273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737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6E80">
      <w:rPr>
        <w:rFonts w:ascii="Arial" w:hAnsi="Arial" w:cs="Arial"/>
        <w:b/>
        <w:color w:val="808080"/>
        <w:sz w:val="24"/>
        <w:szCs w:val="24"/>
      </w:rPr>
      <w:tab/>
    </w:r>
    <w:r w:rsidR="00CA6E80">
      <w:rPr>
        <w:rFonts w:ascii="Arial" w:hAnsi="Arial" w:cs="Arial"/>
        <w:b/>
        <w:color w:val="808080"/>
        <w:sz w:val="24"/>
        <w:szCs w:val="24"/>
      </w:rPr>
      <w:tab/>
    </w:r>
    <w:r w:rsidR="00CA6E80">
      <w:rPr>
        <w:rFonts w:ascii="Arial" w:hAnsi="Arial" w:cs="Arial"/>
        <w:b/>
        <w:color w:val="808080"/>
        <w:sz w:val="24"/>
        <w:szCs w:val="24"/>
      </w:rPr>
      <w:tab/>
    </w:r>
    <w:r w:rsidR="00CA6E80">
      <w:rPr>
        <w:rFonts w:ascii="Arial" w:hAnsi="Arial" w:cs="Arial"/>
        <w:b/>
        <w:color w:val="808080"/>
        <w:sz w:val="24"/>
        <w:szCs w:val="24"/>
      </w:rPr>
      <w:tab/>
    </w:r>
    <w:r w:rsidR="00CA6E80">
      <w:rPr>
        <w:rFonts w:ascii="Arial" w:hAnsi="Arial" w:cs="Arial"/>
        <w:b/>
        <w:color w:val="808080"/>
        <w:sz w:val="24"/>
        <w:szCs w:val="24"/>
      </w:rPr>
      <w:tab/>
    </w:r>
  </w:p>
  <w:p w14:paraId="12248100" w14:textId="3ADDADC0" w:rsidR="00E32822" w:rsidRDefault="00E32822" w:rsidP="00E32822">
    <w:pPr>
      <w:pStyle w:val="Capalera"/>
      <w:ind w:left="3600" w:right="453"/>
    </w:pPr>
    <w:r>
      <w:rPr>
        <w:rFonts w:ascii="Arial" w:hAnsi="Arial" w:cs="Arial"/>
        <w:b/>
        <w:color w:val="808080"/>
        <w:sz w:val="24"/>
        <w:szCs w:val="24"/>
      </w:rPr>
      <w:t>Eleccions al Consell de Centre i els Consells d’Unitats Docents de la Facultat de Medicina</w:t>
    </w:r>
    <w:r>
      <w:rPr>
        <w:rFonts w:ascii="Arial" w:hAnsi="Arial" w:cs="Arial"/>
        <w:b/>
        <w:color w:val="808080"/>
        <w:sz w:val="24"/>
        <w:szCs w:val="24"/>
      </w:rPr>
      <w:tab/>
    </w:r>
    <w:r>
      <w:rPr>
        <w:rFonts w:ascii="Arial" w:hAnsi="Arial" w:cs="Arial"/>
        <w:b/>
        <w:color w:val="808080"/>
        <w:sz w:val="24"/>
        <w:szCs w:val="24"/>
      </w:rPr>
      <w:tab/>
    </w:r>
    <w:r>
      <w:rPr>
        <w:rFonts w:ascii="Arial" w:hAnsi="Arial" w:cs="Arial"/>
        <w:b/>
        <w:color w:val="808080"/>
        <w:sz w:val="24"/>
        <w:szCs w:val="24"/>
      </w:rPr>
      <w:tab/>
    </w:r>
    <w:r>
      <w:rPr>
        <w:rFonts w:ascii="Arial" w:hAnsi="Arial" w:cs="Arial"/>
        <w:b/>
        <w:color w:val="808080"/>
        <w:sz w:val="24"/>
        <w:szCs w:val="24"/>
      </w:rPr>
      <w:tab/>
    </w:r>
    <w:r>
      <w:rPr>
        <w:rFonts w:ascii="Arial" w:hAnsi="Arial" w:cs="Arial"/>
        <w:b/>
        <w:color w:val="808080"/>
        <w:sz w:val="24"/>
        <w:szCs w:val="24"/>
      </w:rPr>
      <w:tab/>
      <w:t>Octubre del 2026</w:t>
    </w:r>
  </w:p>
  <w:p w14:paraId="57483526" w14:textId="77777777" w:rsidR="007E4439" w:rsidRDefault="007E4439">
    <w:pPr>
      <w:pStyle w:val="Capalera"/>
      <w:ind w:left="3600" w:right="453"/>
      <w:rPr>
        <w:rFonts w:ascii="Arial" w:hAnsi="Arial" w:cs="Arial"/>
        <w:b/>
        <w:color w:val="808080"/>
        <w:sz w:val="24"/>
        <w:szCs w:val="24"/>
      </w:rPr>
    </w:pPr>
  </w:p>
  <w:p w14:paraId="082BE380" w14:textId="77777777" w:rsidR="007E4439" w:rsidRDefault="007E4439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87E8" w14:textId="77777777" w:rsidR="00E639B2" w:rsidRDefault="00E639B2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44817426">
    <w:abstractNumId w:val="0"/>
  </w:num>
  <w:num w:numId="2" w16cid:durableId="189342901">
    <w:abstractNumId w:val="1"/>
  </w:num>
  <w:num w:numId="3" w16cid:durableId="90396382">
    <w:abstractNumId w:val="2"/>
  </w:num>
  <w:num w:numId="4" w16cid:durableId="1279526385">
    <w:abstractNumId w:val="3"/>
  </w:num>
  <w:num w:numId="5" w16cid:durableId="1317949621">
    <w:abstractNumId w:val="4"/>
  </w:num>
  <w:num w:numId="6" w16cid:durableId="140971447">
    <w:abstractNumId w:val="5"/>
  </w:num>
  <w:num w:numId="7" w16cid:durableId="966819748">
    <w:abstractNumId w:val="6"/>
  </w:num>
  <w:num w:numId="8" w16cid:durableId="837892835">
    <w:abstractNumId w:val="7"/>
  </w:num>
  <w:num w:numId="9" w16cid:durableId="1179735851">
    <w:abstractNumId w:val="8"/>
  </w:num>
  <w:num w:numId="10" w16cid:durableId="2088264226">
    <w:abstractNumId w:val="9"/>
  </w:num>
  <w:num w:numId="11" w16cid:durableId="118572468">
    <w:abstractNumId w:val="10"/>
  </w:num>
  <w:num w:numId="12" w16cid:durableId="688021389">
    <w:abstractNumId w:val="11"/>
  </w:num>
  <w:num w:numId="13" w16cid:durableId="1458067129">
    <w:abstractNumId w:val="12"/>
  </w:num>
  <w:num w:numId="14" w16cid:durableId="809251613">
    <w:abstractNumId w:val="13"/>
  </w:num>
  <w:num w:numId="15" w16cid:durableId="600261803">
    <w:abstractNumId w:val="14"/>
  </w:num>
  <w:num w:numId="16" w16cid:durableId="1145388728">
    <w:abstractNumId w:val="15"/>
  </w:num>
  <w:num w:numId="17" w16cid:durableId="1214854830">
    <w:abstractNumId w:val="16"/>
  </w:num>
  <w:num w:numId="18" w16cid:durableId="8567736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A3"/>
    <w:rsid w:val="00003E9A"/>
    <w:rsid w:val="00036BAE"/>
    <w:rsid w:val="00045E22"/>
    <w:rsid w:val="00065545"/>
    <w:rsid w:val="000E0A39"/>
    <w:rsid w:val="000E4B89"/>
    <w:rsid w:val="001324C1"/>
    <w:rsid w:val="001A37A3"/>
    <w:rsid w:val="001E1DC7"/>
    <w:rsid w:val="0022220A"/>
    <w:rsid w:val="00230B60"/>
    <w:rsid w:val="00284500"/>
    <w:rsid w:val="00295263"/>
    <w:rsid w:val="002978DE"/>
    <w:rsid w:val="002F74AE"/>
    <w:rsid w:val="00341E3D"/>
    <w:rsid w:val="003764EB"/>
    <w:rsid w:val="003A0758"/>
    <w:rsid w:val="003A606D"/>
    <w:rsid w:val="003E1C1F"/>
    <w:rsid w:val="003F4FCF"/>
    <w:rsid w:val="00473FBD"/>
    <w:rsid w:val="0048403E"/>
    <w:rsid w:val="004B21E0"/>
    <w:rsid w:val="004C34E2"/>
    <w:rsid w:val="004D2F06"/>
    <w:rsid w:val="00531879"/>
    <w:rsid w:val="005917FC"/>
    <w:rsid w:val="005B6801"/>
    <w:rsid w:val="005D6C0E"/>
    <w:rsid w:val="00613D1F"/>
    <w:rsid w:val="00691E0F"/>
    <w:rsid w:val="006A33E1"/>
    <w:rsid w:val="007A0C7F"/>
    <w:rsid w:val="007B7058"/>
    <w:rsid w:val="007C1976"/>
    <w:rsid w:val="007C4BDC"/>
    <w:rsid w:val="007E4439"/>
    <w:rsid w:val="0089041E"/>
    <w:rsid w:val="008B7EB6"/>
    <w:rsid w:val="008F25D6"/>
    <w:rsid w:val="00977CDD"/>
    <w:rsid w:val="00980364"/>
    <w:rsid w:val="009A4FF2"/>
    <w:rsid w:val="009D4312"/>
    <w:rsid w:val="00A17C21"/>
    <w:rsid w:val="00A345CF"/>
    <w:rsid w:val="00A37699"/>
    <w:rsid w:val="00A37A7E"/>
    <w:rsid w:val="00A52DD1"/>
    <w:rsid w:val="00A80305"/>
    <w:rsid w:val="00AD2D25"/>
    <w:rsid w:val="00AE4BDF"/>
    <w:rsid w:val="00AF6E07"/>
    <w:rsid w:val="00B177D8"/>
    <w:rsid w:val="00BA4D1D"/>
    <w:rsid w:val="00BA6B1F"/>
    <w:rsid w:val="00BC6E50"/>
    <w:rsid w:val="00C14556"/>
    <w:rsid w:val="00C5382A"/>
    <w:rsid w:val="00C6788F"/>
    <w:rsid w:val="00C94C25"/>
    <w:rsid w:val="00CA6E80"/>
    <w:rsid w:val="00CB66EB"/>
    <w:rsid w:val="00CB6AA5"/>
    <w:rsid w:val="00CD2C9F"/>
    <w:rsid w:val="00CE078F"/>
    <w:rsid w:val="00CF16D1"/>
    <w:rsid w:val="00D13C8B"/>
    <w:rsid w:val="00E11396"/>
    <w:rsid w:val="00E32822"/>
    <w:rsid w:val="00E639B2"/>
    <w:rsid w:val="00EC1243"/>
    <w:rsid w:val="00ED2BBF"/>
    <w:rsid w:val="00F37451"/>
    <w:rsid w:val="00F66E8A"/>
    <w:rsid w:val="00F9522F"/>
    <w:rsid w:val="00FA247D"/>
    <w:rsid w:val="00FD7679"/>
    <w:rsid w:val="00FE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1F07CD"/>
  <w15:docId w15:val="{FBBBF721-F845-41BC-AD33-FD096AC1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C9F"/>
    <w:pPr>
      <w:suppressAutoHyphens/>
    </w:pPr>
    <w:rPr>
      <w:lang w:val="ca-ES" w:eastAsia="zh-C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sid w:val="00CD2C9F"/>
    <w:rPr>
      <w:rFonts w:ascii="Symbol" w:hAnsi="Symbol" w:cs="Symbol"/>
    </w:rPr>
  </w:style>
  <w:style w:type="character" w:customStyle="1" w:styleId="WW8Num2z0">
    <w:name w:val="WW8Num2z0"/>
    <w:rsid w:val="00CD2C9F"/>
    <w:rPr>
      <w:rFonts w:ascii="Symbol" w:hAnsi="Symbol" w:cs="Symbol"/>
    </w:rPr>
  </w:style>
  <w:style w:type="character" w:customStyle="1" w:styleId="WW8Num3z0">
    <w:name w:val="WW8Num3z0"/>
    <w:rsid w:val="00CD2C9F"/>
    <w:rPr>
      <w:rFonts w:ascii="Symbol" w:hAnsi="Symbol" w:cs="Symbol"/>
    </w:rPr>
  </w:style>
  <w:style w:type="character" w:customStyle="1" w:styleId="WW8Num4z0">
    <w:name w:val="WW8Num4z0"/>
    <w:rsid w:val="00CD2C9F"/>
    <w:rPr>
      <w:rFonts w:ascii="Symbol" w:hAnsi="Symbol" w:cs="Symbol"/>
    </w:rPr>
  </w:style>
  <w:style w:type="character" w:customStyle="1" w:styleId="WW8Num5z0">
    <w:name w:val="WW8Num5z0"/>
    <w:rsid w:val="00CD2C9F"/>
    <w:rPr>
      <w:rFonts w:ascii="Symbol" w:hAnsi="Symbol" w:cs="Symbol"/>
    </w:rPr>
  </w:style>
  <w:style w:type="character" w:customStyle="1" w:styleId="WW8Num6z0">
    <w:name w:val="WW8Num6z0"/>
    <w:rsid w:val="00CD2C9F"/>
    <w:rPr>
      <w:rFonts w:ascii="Symbol" w:hAnsi="Symbol" w:cs="Symbol"/>
    </w:rPr>
  </w:style>
  <w:style w:type="character" w:customStyle="1" w:styleId="WW8Num7z0">
    <w:name w:val="WW8Num7z0"/>
    <w:rsid w:val="00CD2C9F"/>
    <w:rPr>
      <w:rFonts w:ascii="Symbol" w:hAnsi="Symbol" w:cs="Symbol"/>
    </w:rPr>
  </w:style>
  <w:style w:type="character" w:customStyle="1" w:styleId="WW8Num8z0">
    <w:name w:val="WW8Num8z0"/>
    <w:rsid w:val="00CD2C9F"/>
    <w:rPr>
      <w:rFonts w:ascii="Symbol" w:hAnsi="Symbol" w:cs="Symbol"/>
    </w:rPr>
  </w:style>
  <w:style w:type="character" w:customStyle="1" w:styleId="WW8Num9z0">
    <w:name w:val="WW8Num9z0"/>
    <w:rsid w:val="00CD2C9F"/>
    <w:rPr>
      <w:rFonts w:ascii="Symbol" w:hAnsi="Symbol" w:cs="Symbol"/>
    </w:rPr>
  </w:style>
  <w:style w:type="character" w:customStyle="1" w:styleId="WW8Num10z0">
    <w:name w:val="WW8Num10z0"/>
    <w:rsid w:val="00CD2C9F"/>
    <w:rPr>
      <w:rFonts w:ascii="Symbol" w:hAnsi="Symbol" w:cs="Symbol"/>
    </w:rPr>
  </w:style>
  <w:style w:type="character" w:customStyle="1" w:styleId="WW8Num11z0">
    <w:name w:val="WW8Num11z0"/>
    <w:rsid w:val="00CD2C9F"/>
    <w:rPr>
      <w:rFonts w:ascii="Symbol" w:hAnsi="Symbol" w:cs="Symbol"/>
    </w:rPr>
  </w:style>
  <w:style w:type="character" w:customStyle="1" w:styleId="WW8Num12z0">
    <w:name w:val="WW8Num12z0"/>
    <w:rsid w:val="00CD2C9F"/>
    <w:rPr>
      <w:rFonts w:ascii="Symbol" w:hAnsi="Symbol" w:cs="Symbol"/>
    </w:rPr>
  </w:style>
  <w:style w:type="character" w:customStyle="1" w:styleId="WW8Num13z0">
    <w:name w:val="WW8Num13z0"/>
    <w:rsid w:val="00CD2C9F"/>
    <w:rPr>
      <w:rFonts w:ascii="Symbol" w:hAnsi="Symbol" w:cs="Symbol"/>
    </w:rPr>
  </w:style>
  <w:style w:type="character" w:customStyle="1" w:styleId="WW8Num14z0">
    <w:name w:val="WW8Num14z0"/>
    <w:rsid w:val="00CD2C9F"/>
    <w:rPr>
      <w:rFonts w:ascii="Symbol" w:hAnsi="Symbol" w:cs="Symbol"/>
    </w:rPr>
  </w:style>
  <w:style w:type="character" w:customStyle="1" w:styleId="WW8Num15z0">
    <w:name w:val="WW8Num15z0"/>
    <w:rsid w:val="00CD2C9F"/>
    <w:rPr>
      <w:rFonts w:ascii="Symbol" w:hAnsi="Symbol" w:cs="Symbol"/>
    </w:rPr>
  </w:style>
  <w:style w:type="character" w:customStyle="1" w:styleId="WW8Num16z0">
    <w:name w:val="WW8Num16z0"/>
    <w:rsid w:val="00CD2C9F"/>
    <w:rPr>
      <w:rFonts w:ascii="Symbol" w:hAnsi="Symbol" w:cs="Symbol"/>
    </w:rPr>
  </w:style>
  <w:style w:type="character" w:customStyle="1" w:styleId="WW8Num17z0">
    <w:name w:val="WW8Num17z0"/>
    <w:rsid w:val="00CD2C9F"/>
    <w:rPr>
      <w:rFonts w:ascii="Symbol" w:hAnsi="Symbol" w:cs="Symbol"/>
    </w:rPr>
  </w:style>
  <w:style w:type="character" w:customStyle="1" w:styleId="WW8Num1z1">
    <w:name w:val="WW8Num1z1"/>
    <w:rsid w:val="00CD2C9F"/>
    <w:rPr>
      <w:rFonts w:ascii="Courier New" w:hAnsi="Courier New" w:cs="Courier New"/>
    </w:rPr>
  </w:style>
  <w:style w:type="character" w:customStyle="1" w:styleId="WW8Num1z2">
    <w:name w:val="WW8Num1z2"/>
    <w:rsid w:val="00CD2C9F"/>
    <w:rPr>
      <w:rFonts w:ascii="Wingdings" w:hAnsi="Wingdings" w:cs="Wingdings"/>
    </w:rPr>
  </w:style>
  <w:style w:type="character" w:customStyle="1" w:styleId="WW8Num2z1">
    <w:name w:val="WW8Num2z1"/>
    <w:rsid w:val="00CD2C9F"/>
    <w:rPr>
      <w:rFonts w:ascii="Courier New" w:hAnsi="Courier New" w:cs="Courier New"/>
    </w:rPr>
  </w:style>
  <w:style w:type="character" w:customStyle="1" w:styleId="WW8Num2z2">
    <w:name w:val="WW8Num2z2"/>
    <w:rsid w:val="00CD2C9F"/>
    <w:rPr>
      <w:rFonts w:ascii="Wingdings" w:hAnsi="Wingdings" w:cs="Wingdings"/>
    </w:rPr>
  </w:style>
  <w:style w:type="character" w:customStyle="1" w:styleId="WW8Num3z1">
    <w:name w:val="WW8Num3z1"/>
    <w:rsid w:val="00CD2C9F"/>
    <w:rPr>
      <w:rFonts w:ascii="Courier New" w:hAnsi="Courier New" w:cs="Courier New"/>
    </w:rPr>
  </w:style>
  <w:style w:type="character" w:customStyle="1" w:styleId="WW8Num3z2">
    <w:name w:val="WW8Num3z2"/>
    <w:rsid w:val="00CD2C9F"/>
    <w:rPr>
      <w:rFonts w:ascii="Wingdings" w:hAnsi="Wingdings" w:cs="Wingdings"/>
    </w:rPr>
  </w:style>
  <w:style w:type="character" w:customStyle="1" w:styleId="WW8Num4z1">
    <w:name w:val="WW8Num4z1"/>
    <w:rsid w:val="00CD2C9F"/>
    <w:rPr>
      <w:rFonts w:ascii="Courier New" w:hAnsi="Courier New" w:cs="Courier New"/>
    </w:rPr>
  </w:style>
  <w:style w:type="character" w:customStyle="1" w:styleId="WW8Num4z2">
    <w:name w:val="WW8Num4z2"/>
    <w:rsid w:val="00CD2C9F"/>
    <w:rPr>
      <w:rFonts w:ascii="Wingdings" w:hAnsi="Wingdings" w:cs="Wingdings"/>
    </w:rPr>
  </w:style>
  <w:style w:type="character" w:customStyle="1" w:styleId="WW8Num5z1">
    <w:name w:val="WW8Num5z1"/>
    <w:rsid w:val="00CD2C9F"/>
    <w:rPr>
      <w:rFonts w:ascii="Courier New" w:hAnsi="Courier New" w:cs="Courier New"/>
    </w:rPr>
  </w:style>
  <w:style w:type="character" w:customStyle="1" w:styleId="WW8Num5z2">
    <w:name w:val="WW8Num5z2"/>
    <w:rsid w:val="00CD2C9F"/>
    <w:rPr>
      <w:rFonts w:ascii="Wingdings" w:hAnsi="Wingdings" w:cs="Wingdings"/>
    </w:rPr>
  </w:style>
  <w:style w:type="character" w:customStyle="1" w:styleId="WW8Num6z1">
    <w:name w:val="WW8Num6z1"/>
    <w:rsid w:val="00CD2C9F"/>
    <w:rPr>
      <w:rFonts w:ascii="Courier New" w:hAnsi="Courier New" w:cs="Courier New"/>
    </w:rPr>
  </w:style>
  <w:style w:type="character" w:customStyle="1" w:styleId="WW8Num6z2">
    <w:name w:val="WW8Num6z2"/>
    <w:rsid w:val="00CD2C9F"/>
    <w:rPr>
      <w:rFonts w:ascii="Wingdings" w:hAnsi="Wingdings" w:cs="Wingdings"/>
    </w:rPr>
  </w:style>
  <w:style w:type="character" w:customStyle="1" w:styleId="WW8Num7z1">
    <w:name w:val="WW8Num7z1"/>
    <w:rsid w:val="00CD2C9F"/>
    <w:rPr>
      <w:rFonts w:ascii="Courier New" w:hAnsi="Courier New" w:cs="Courier New"/>
    </w:rPr>
  </w:style>
  <w:style w:type="character" w:customStyle="1" w:styleId="WW8Num7z2">
    <w:name w:val="WW8Num7z2"/>
    <w:rsid w:val="00CD2C9F"/>
    <w:rPr>
      <w:rFonts w:ascii="Wingdings" w:hAnsi="Wingdings" w:cs="Wingdings"/>
    </w:rPr>
  </w:style>
  <w:style w:type="character" w:customStyle="1" w:styleId="WW8Num8z1">
    <w:name w:val="WW8Num8z1"/>
    <w:rsid w:val="00CD2C9F"/>
    <w:rPr>
      <w:rFonts w:ascii="Courier New" w:hAnsi="Courier New" w:cs="Courier New"/>
    </w:rPr>
  </w:style>
  <w:style w:type="character" w:customStyle="1" w:styleId="WW8Num8z2">
    <w:name w:val="WW8Num8z2"/>
    <w:rsid w:val="00CD2C9F"/>
    <w:rPr>
      <w:rFonts w:ascii="Wingdings" w:hAnsi="Wingdings" w:cs="Wingdings"/>
    </w:rPr>
  </w:style>
  <w:style w:type="character" w:customStyle="1" w:styleId="WW8Num9z1">
    <w:name w:val="WW8Num9z1"/>
    <w:rsid w:val="00CD2C9F"/>
    <w:rPr>
      <w:rFonts w:ascii="Courier New" w:hAnsi="Courier New" w:cs="Courier New"/>
    </w:rPr>
  </w:style>
  <w:style w:type="character" w:customStyle="1" w:styleId="WW8Num9z2">
    <w:name w:val="WW8Num9z2"/>
    <w:rsid w:val="00CD2C9F"/>
    <w:rPr>
      <w:rFonts w:ascii="Wingdings" w:hAnsi="Wingdings" w:cs="Wingdings"/>
    </w:rPr>
  </w:style>
  <w:style w:type="character" w:customStyle="1" w:styleId="WW8Num10z1">
    <w:name w:val="WW8Num10z1"/>
    <w:rsid w:val="00CD2C9F"/>
    <w:rPr>
      <w:rFonts w:ascii="Courier New" w:hAnsi="Courier New" w:cs="Courier New"/>
    </w:rPr>
  </w:style>
  <w:style w:type="character" w:customStyle="1" w:styleId="WW8Num10z2">
    <w:name w:val="WW8Num10z2"/>
    <w:rsid w:val="00CD2C9F"/>
    <w:rPr>
      <w:rFonts w:ascii="Wingdings" w:hAnsi="Wingdings" w:cs="Wingdings"/>
    </w:rPr>
  </w:style>
  <w:style w:type="character" w:customStyle="1" w:styleId="WW8Num11z1">
    <w:name w:val="WW8Num11z1"/>
    <w:rsid w:val="00CD2C9F"/>
    <w:rPr>
      <w:rFonts w:ascii="Courier New" w:hAnsi="Courier New" w:cs="Courier New"/>
    </w:rPr>
  </w:style>
  <w:style w:type="character" w:customStyle="1" w:styleId="WW8Num11z2">
    <w:name w:val="WW8Num11z2"/>
    <w:rsid w:val="00CD2C9F"/>
    <w:rPr>
      <w:rFonts w:ascii="Wingdings" w:hAnsi="Wingdings" w:cs="Wingdings"/>
    </w:rPr>
  </w:style>
  <w:style w:type="character" w:customStyle="1" w:styleId="WW8Num12z1">
    <w:name w:val="WW8Num12z1"/>
    <w:rsid w:val="00CD2C9F"/>
    <w:rPr>
      <w:rFonts w:ascii="Courier New" w:hAnsi="Courier New" w:cs="Courier New"/>
    </w:rPr>
  </w:style>
  <w:style w:type="character" w:customStyle="1" w:styleId="WW8Num12z2">
    <w:name w:val="WW8Num12z2"/>
    <w:rsid w:val="00CD2C9F"/>
    <w:rPr>
      <w:rFonts w:ascii="Wingdings" w:hAnsi="Wingdings" w:cs="Wingdings"/>
    </w:rPr>
  </w:style>
  <w:style w:type="character" w:customStyle="1" w:styleId="WW8Num13z1">
    <w:name w:val="WW8Num13z1"/>
    <w:rsid w:val="00CD2C9F"/>
    <w:rPr>
      <w:rFonts w:ascii="Courier New" w:hAnsi="Courier New" w:cs="Courier New"/>
    </w:rPr>
  </w:style>
  <w:style w:type="character" w:customStyle="1" w:styleId="WW8Num13z2">
    <w:name w:val="WW8Num13z2"/>
    <w:rsid w:val="00CD2C9F"/>
    <w:rPr>
      <w:rFonts w:ascii="Wingdings" w:hAnsi="Wingdings" w:cs="Wingdings"/>
    </w:rPr>
  </w:style>
  <w:style w:type="character" w:customStyle="1" w:styleId="WW8Num14z1">
    <w:name w:val="WW8Num14z1"/>
    <w:rsid w:val="00CD2C9F"/>
    <w:rPr>
      <w:rFonts w:ascii="Courier New" w:hAnsi="Courier New" w:cs="Courier New"/>
    </w:rPr>
  </w:style>
  <w:style w:type="character" w:customStyle="1" w:styleId="WW8Num14z2">
    <w:name w:val="WW8Num14z2"/>
    <w:rsid w:val="00CD2C9F"/>
    <w:rPr>
      <w:rFonts w:ascii="Wingdings" w:hAnsi="Wingdings" w:cs="Wingdings"/>
    </w:rPr>
  </w:style>
  <w:style w:type="character" w:customStyle="1" w:styleId="WW8Num15z1">
    <w:name w:val="WW8Num15z1"/>
    <w:rsid w:val="00CD2C9F"/>
    <w:rPr>
      <w:rFonts w:ascii="Courier New" w:hAnsi="Courier New" w:cs="Courier New"/>
    </w:rPr>
  </w:style>
  <w:style w:type="character" w:customStyle="1" w:styleId="WW8Num15z2">
    <w:name w:val="WW8Num15z2"/>
    <w:rsid w:val="00CD2C9F"/>
    <w:rPr>
      <w:rFonts w:ascii="Wingdings" w:hAnsi="Wingdings" w:cs="Wingdings"/>
    </w:rPr>
  </w:style>
  <w:style w:type="character" w:customStyle="1" w:styleId="WW8Num16z1">
    <w:name w:val="WW8Num16z1"/>
    <w:rsid w:val="00CD2C9F"/>
    <w:rPr>
      <w:rFonts w:ascii="Courier New" w:hAnsi="Courier New" w:cs="Courier New"/>
    </w:rPr>
  </w:style>
  <w:style w:type="character" w:customStyle="1" w:styleId="WW8Num16z2">
    <w:name w:val="WW8Num16z2"/>
    <w:rsid w:val="00CD2C9F"/>
    <w:rPr>
      <w:rFonts w:ascii="Wingdings" w:hAnsi="Wingdings" w:cs="Wingdings"/>
    </w:rPr>
  </w:style>
  <w:style w:type="character" w:customStyle="1" w:styleId="WW8Num17z1">
    <w:name w:val="WW8Num17z1"/>
    <w:rsid w:val="00CD2C9F"/>
    <w:rPr>
      <w:rFonts w:ascii="Courier New" w:hAnsi="Courier New" w:cs="Courier New"/>
    </w:rPr>
  </w:style>
  <w:style w:type="character" w:customStyle="1" w:styleId="WW8Num17z2">
    <w:name w:val="WW8Num17z2"/>
    <w:rsid w:val="00CD2C9F"/>
    <w:rPr>
      <w:rFonts w:ascii="Wingdings" w:hAnsi="Wingdings" w:cs="Wingdings"/>
    </w:rPr>
  </w:style>
  <w:style w:type="character" w:customStyle="1" w:styleId="WW8Num18z0">
    <w:name w:val="WW8Num18z0"/>
    <w:rsid w:val="00CD2C9F"/>
    <w:rPr>
      <w:rFonts w:ascii="Symbol" w:hAnsi="Symbol" w:cs="Symbol"/>
    </w:rPr>
  </w:style>
  <w:style w:type="character" w:customStyle="1" w:styleId="WW8Num18z1">
    <w:name w:val="WW8Num18z1"/>
    <w:rsid w:val="00CD2C9F"/>
    <w:rPr>
      <w:rFonts w:ascii="Courier New" w:hAnsi="Courier New" w:cs="Courier New"/>
    </w:rPr>
  </w:style>
  <w:style w:type="character" w:customStyle="1" w:styleId="WW8Num18z2">
    <w:name w:val="WW8Num18z2"/>
    <w:rsid w:val="00CD2C9F"/>
    <w:rPr>
      <w:rFonts w:ascii="Wingdings" w:hAnsi="Wingdings" w:cs="Wingdings"/>
    </w:rPr>
  </w:style>
  <w:style w:type="character" w:customStyle="1" w:styleId="WW8Num19z0">
    <w:name w:val="WW8Num19z0"/>
    <w:rsid w:val="00CD2C9F"/>
    <w:rPr>
      <w:rFonts w:ascii="Symbol" w:hAnsi="Symbol" w:cs="Symbol"/>
    </w:rPr>
  </w:style>
  <w:style w:type="character" w:customStyle="1" w:styleId="WW8Num19z1">
    <w:name w:val="WW8Num19z1"/>
    <w:rsid w:val="00CD2C9F"/>
    <w:rPr>
      <w:rFonts w:ascii="Courier New" w:hAnsi="Courier New" w:cs="Courier New"/>
    </w:rPr>
  </w:style>
  <w:style w:type="character" w:customStyle="1" w:styleId="WW8Num19z2">
    <w:name w:val="WW8Num19z2"/>
    <w:rsid w:val="00CD2C9F"/>
    <w:rPr>
      <w:rFonts w:ascii="Wingdings" w:hAnsi="Wingdings" w:cs="Wingdings"/>
    </w:rPr>
  </w:style>
  <w:style w:type="character" w:customStyle="1" w:styleId="Tipusdelletraperdefectedelpargraf1">
    <w:name w:val="Tipus de lletra per defecte del paràgraf1"/>
    <w:rsid w:val="00CD2C9F"/>
  </w:style>
  <w:style w:type="character" w:styleId="Nmerodepgina">
    <w:name w:val="page number"/>
    <w:basedOn w:val="Tipusdelletraperdefectedelpargraf1"/>
    <w:rsid w:val="00CD2C9F"/>
  </w:style>
  <w:style w:type="paragraph" w:customStyle="1" w:styleId="Encapalament">
    <w:name w:val="Encapçalament"/>
    <w:basedOn w:val="Normal"/>
    <w:next w:val="Textindependent"/>
    <w:rsid w:val="00CD2C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independent">
    <w:name w:val="Body Text"/>
    <w:basedOn w:val="Normal"/>
    <w:rsid w:val="00CD2C9F"/>
    <w:pPr>
      <w:spacing w:after="120"/>
    </w:pPr>
  </w:style>
  <w:style w:type="paragraph" w:styleId="Llista">
    <w:name w:val="List"/>
    <w:basedOn w:val="Textindependent"/>
    <w:rsid w:val="00CD2C9F"/>
    <w:rPr>
      <w:rFonts w:cs="Mangal"/>
    </w:rPr>
  </w:style>
  <w:style w:type="paragraph" w:styleId="Llegenda">
    <w:name w:val="caption"/>
    <w:basedOn w:val="Normal"/>
    <w:qFormat/>
    <w:rsid w:val="00CD2C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2C9F"/>
    <w:pPr>
      <w:suppressLineNumbers/>
    </w:pPr>
    <w:rPr>
      <w:rFonts w:cs="Mangal"/>
    </w:rPr>
  </w:style>
  <w:style w:type="paragraph" w:customStyle="1" w:styleId="crida">
    <w:name w:val="crida"/>
    <w:next w:val="Normal"/>
    <w:rsid w:val="00CD2C9F"/>
    <w:pPr>
      <w:suppressAutoHyphens/>
      <w:spacing w:line="360" w:lineRule="auto"/>
      <w:jc w:val="both"/>
    </w:pPr>
    <w:rPr>
      <w:szCs w:val="24"/>
      <w:vertAlign w:val="superscript"/>
      <w:lang w:val="ca-ES" w:eastAsia="zh-CN"/>
    </w:rPr>
  </w:style>
  <w:style w:type="paragraph" w:customStyle="1" w:styleId="textnota">
    <w:name w:val="text nota"/>
    <w:basedOn w:val="Normal"/>
    <w:rsid w:val="00CD2C9F"/>
    <w:pPr>
      <w:ind w:firstLine="284"/>
      <w:jc w:val="both"/>
    </w:pPr>
    <w:rPr>
      <w:szCs w:val="28"/>
    </w:rPr>
  </w:style>
  <w:style w:type="paragraph" w:customStyle="1" w:styleId="citaci">
    <w:name w:val="citació"/>
    <w:basedOn w:val="Normal"/>
    <w:rsid w:val="00CD2C9F"/>
    <w:pPr>
      <w:spacing w:line="360" w:lineRule="auto"/>
      <w:ind w:left="851" w:firstLine="709"/>
      <w:jc w:val="both"/>
    </w:pPr>
  </w:style>
  <w:style w:type="paragraph" w:styleId="Capalera">
    <w:name w:val="header"/>
    <w:basedOn w:val="Normal"/>
    <w:rsid w:val="00CD2C9F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CD2C9F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rsid w:val="00CD2C9F"/>
    <w:pPr>
      <w:suppressLineNumbers/>
    </w:pPr>
  </w:style>
  <w:style w:type="paragraph" w:customStyle="1" w:styleId="Encapalamentdelataula">
    <w:name w:val="Encapçalament de la taula"/>
    <w:basedOn w:val="Contingutdelataula"/>
    <w:rsid w:val="00CD2C9F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  <w:rsid w:val="00CD2C9F"/>
  </w:style>
  <w:style w:type="paragraph" w:styleId="Textdeglobus">
    <w:name w:val="Balloon Text"/>
    <w:basedOn w:val="Normal"/>
    <w:link w:val="TextdeglobusCar"/>
    <w:uiPriority w:val="99"/>
    <w:semiHidden/>
    <w:unhideWhenUsed/>
    <w:rsid w:val="00613D1F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13D1F"/>
    <w:rPr>
      <w:rFonts w:ascii="Segoe UI" w:hAnsi="Segoe UI" w:cs="Segoe UI"/>
      <w:sz w:val="18"/>
      <w:szCs w:val="18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Candidatura individual per al sector A</vt:lpstr>
    </vt:vector>
  </TitlesOfParts>
  <Company>UAB</Company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Candidatura individual per al sector A</dc:title>
  <dc:creator>JUDITH</dc:creator>
  <cp:lastModifiedBy>Victoria Aida Crespo Fraile</cp:lastModifiedBy>
  <cp:revision>3</cp:revision>
  <cp:lastPrinted>2019-07-12T08:39:00Z</cp:lastPrinted>
  <dcterms:created xsi:type="dcterms:W3CDTF">2026-10-22T13:34:00Z</dcterms:created>
  <dcterms:modified xsi:type="dcterms:W3CDTF">2026-10-22T13:36:00Z</dcterms:modified>
</cp:coreProperties>
</file>